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tblpY="1"/>
        <w:tblOverlap w:val="never"/>
        <w:tblW w:w="4984" w:type="pct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CellMar>
          <w:top w:w="29" w:type="dxa"/>
          <w:left w:w="86" w:type="dxa"/>
          <w:bottom w:w="29" w:type="dxa"/>
          <w:right w:w="86" w:type="dxa"/>
        </w:tblCellMar>
        <w:tblLook w:val="01E0" w:firstRow="1" w:lastRow="1" w:firstColumn="1" w:lastColumn="1" w:noHBand="0" w:noVBand="0"/>
      </w:tblPr>
      <w:tblGrid>
        <w:gridCol w:w="3379"/>
        <w:gridCol w:w="1271"/>
        <w:gridCol w:w="1835"/>
        <w:gridCol w:w="3016"/>
      </w:tblGrid>
      <w:tr w:rsidR="00491A66" w:rsidRPr="007324BD" w14:paraId="66F94342" w14:textId="77777777" w:rsidTr="00E638B1">
        <w:trPr>
          <w:cantSplit/>
          <w:trHeight w:val="527"/>
          <w:tblHeader/>
        </w:trPr>
        <w:tc>
          <w:tcPr>
            <w:tcW w:w="9502" w:type="dxa"/>
            <w:gridSpan w:val="4"/>
            <w:tcBorders>
              <w:bottom w:val="single" w:sz="4" w:space="0" w:color="808080" w:themeColor="background1" w:themeShade="80"/>
            </w:tcBorders>
            <w:shd w:val="clear" w:color="auto" w:fill="808080" w:themeFill="background1" w:themeFillShade="80"/>
            <w:vAlign w:val="center"/>
          </w:tcPr>
          <w:p w14:paraId="6EFC7AA0" w14:textId="7D30A8AF" w:rsidR="00491A66" w:rsidRPr="00D02133" w:rsidRDefault="0023732E" w:rsidP="00F23DC7">
            <w:pPr>
              <w:pStyle w:val="Heading1"/>
              <w:rPr>
                <w:szCs w:val="20"/>
              </w:rPr>
            </w:pPr>
            <w:r>
              <w:t xml:space="preserve">MBC </w:t>
            </w:r>
            <w:r w:rsidR="00F242E0" w:rsidRPr="007324BD">
              <w:t>Membership</w:t>
            </w:r>
            <w:r w:rsidR="00491A66" w:rsidRPr="007324BD">
              <w:t xml:space="preserve"> Application</w:t>
            </w:r>
            <w:r w:rsidR="00F23DC7">
              <w:t xml:space="preserve"> MARNHAM BOAT CLUB</w:t>
            </w:r>
          </w:p>
        </w:tc>
      </w:tr>
      <w:tr w:rsidR="00C81188" w:rsidRPr="007324BD" w14:paraId="345531CD" w14:textId="77777777" w:rsidTr="00E638B1">
        <w:trPr>
          <w:cantSplit/>
          <w:trHeight w:val="301"/>
        </w:trPr>
        <w:tc>
          <w:tcPr>
            <w:tcW w:w="9502" w:type="dxa"/>
            <w:gridSpan w:val="4"/>
            <w:shd w:val="clear" w:color="auto" w:fill="D9D9D9" w:themeFill="background1" w:themeFillShade="D9"/>
            <w:vAlign w:val="center"/>
          </w:tcPr>
          <w:p w14:paraId="039633FD" w14:textId="77777777" w:rsidR="00C81188" w:rsidRPr="007324BD" w:rsidRDefault="00C81188" w:rsidP="00F23DC7">
            <w:pPr>
              <w:pStyle w:val="Heading2"/>
            </w:pPr>
            <w:r w:rsidRPr="007324BD">
              <w:t>Applicant Information</w:t>
            </w:r>
          </w:p>
        </w:tc>
      </w:tr>
      <w:tr w:rsidR="0024648C" w:rsidRPr="007324BD" w14:paraId="50395DD4" w14:textId="77777777" w:rsidTr="00E638B1">
        <w:trPr>
          <w:cantSplit/>
          <w:trHeight w:val="270"/>
        </w:trPr>
        <w:tc>
          <w:tcPr>
            <w:tcW w:w="9502" w:type="dxa"/>
            <w:gridSpan w:val="4"/>
            <w:vAlign w:val="center"/>
          </w:tcPr>
          <w:p w14:paraId="4364447D" w14:textId="370E6E08" w:rsidR="0024648C" w:rsidRDefault="0024648C" w:rsidP="00F23DC7">
            <w:r w:rsidRPr="007324BD">
              <w:t>Name</w:t>
            </w:r>
            <w:r w:rsidR="001D2340">
              <w:t>:</w:t>
            </w:r>
            <w:r w:rsidR="00D20030">
              <w:t xml:space="preserve"> </w:t>
            </w:r>
          </w:p>
          <w:p w14:paraId="78A44008" w14:textId="77777777" w:rsidR="00563C77" w:rsidRPr="007324BD" w:rsidRDefault="00563C77" w:rsidP="00F23DC7"/>
        </w:tc>
      </w:tr>
      <w:tr w:rsidR="00C92FF3" w:rsidRPr="007324BD" w14:paraId="614AB3DD" w14:textId="77777777" w:rsidTr="00E638B1">
        <w:trPr>
          <w:cantSplit/>
          <w:trHeight w:val="270"/>
        </w:trPr>
        <w:tc>
          <w:tcPr>
            <w:tcW w:w="3380" w:type="dxa"/>
            <w:vAlign w:val="center"/>
          </w:tcPr>
          <w:p w14:paraId="43D16FA6" w14:textId="77F5324C" w:rsidR="00C81188" w:rsidRDefault="00C81188" w:rsidP="00F23DC7">
            <w:r w:rsidRPr="007324BD">
              <w:t xml:space="preserve">Date </w:t>
            </w:r>
            <w:r w:rsidR="00E33A75" w:rsidRPr="007324BD">
              <w:t xml:space="preserve">of </w:t>
            </w:r>
            <w:r w:rsidR="001D2340">
              <w:t>b</w:t>
            </w:r>
            <w:r w:rsidRPr="007324BD">
              <w:t>irth</w:t>
            </w:r>
            <w:r w:rsidR="001D2340">
              <w:t>:</w:t>
            </w:r>
            <w:r w:rsidR="0023732E">
              <w:t xml:space="preserve"> </w:t>
            </w:r>
          </w:p>
          <w:p w14:paraId="54B500C8" w14:textId="77777777" w:rsidR="00563C77" w:rsidRPr="007324BD" w:rsidRDefault="00563C77" w:rsidP="00F23DC7"/>
        </w:tc>
        <w:tc>
          <w:tcPr>
            <w:tcW w:w="3106" w:type="dxa"/>
            <w:gridSpan w:val="2"/>
            <w:vAlign w:val="center"/>
          </w:tcPr>
          <w:p w14:paraId="5DB4E804" w14:textId="77777777" w:rsidR="00C81188" w:rsidRDefault="00F23DC7" w:rsidP="00F23DC7">
            <w:r>
              <w:t>MBC NO.</w:t>
            </w:r>
          </w:p>
          <w:p w14:paraId="3EEBCB74" w14:textId="1E9D01A3" w:rsidR="00EE58BA" w:rsidRPr="007324BD" w:rsidRDefault="00EE58BA" w:rsidP="00F23DC7">
            <w:r>
              <w:t>(Office use only)</w:t>
            </w:r>
          </w:p>
        </w:tc>
        <w:tc>
          <w:tcPr>
            <w:tcW w:w="3015" w:type="dxa"/>
            <w:vAlign w:val="center"/>
          </w:tcPr>
          <w:p w14:paraId="76E8EFF6" w14:textId="152DF60E" w:rsidR="00C81188" w:rsidRPr="007324BD" w:rsidRDefault="00C81188" w:rsidP="00F23DC7">
            <w:r w:rsidRPr="007324BD">
              <w:t>Phone</w:t>
            </w:r>
            <w:r w:rsidR="001D2340">
              <w:t>:</w:t>
            </w:r>
            <w:r w:rsidR="00D20030">
              <w:t xml:space="preserve"> </w:t>
            </w:r>
          </w:p>
        </w:tc>
      </w:tr>
      <w:tr w:rsidR="00C81188" w:rsidRPr="007324BD" w14:paraId="764EF143" w14:textId="77777777" w:rsidTr="00E638B1">
        <w:trPr>
          <w:cantSplit/>
          <w:trHeight w:val="270"/>
        </w:trPr>
        <w:tc>
          <w:tcPr>
            <w:tcW w:w="9502" w:type="dxa"/>
            <w:gridSpan w:val="4"/>
            <w:vAlign w:val="center"/>
          </w:tcPr>
          <w:p w14:paraId="09E31D19" w14:textId="1EE68E42" w:rsidR="00AE1F72" w:rsidRDefault="00AE1F72" w:rsidP="00F23DC7">
            <w:r w:rsidRPr="007324BD">
              <w:t xml:space="preserve">Current </w:t>
            </w:r>
            <w:r w:rsidR="001D2340">
              <w:t>a</w:t>
            </w:r>
            <w:r w:rsidR="00C81188" w:rsidRPr="007324BD">
              <w:t>ddress</w:t>
            </w:r>
            <w:r w:rsidR="001D2340">
              <w:t>:</w:t>
            </w:r>
            <w:r w:rsidR="00D20030">
              <w:t xml:space="preserve"> </w:t>
            </w:r>
            <w:r w:rsidR="000D0F5D">
              <w:t xml:space="preserve"> </w:t>
            </w:r>
          </w:p>
          <w:p w14:paraId="68E00C90" w14:textId="77777777" w:rsidR="00563C77" w:rsidRPr="007324BD" w:rsidRDefault="00563C77" w:rsidP="00F23DC7"/>
        </w:tc>
      </w:tr>
      <w:tr w:rsidR="00C92FF3" w:rsidRPr="007324BD" w14:paraId="2EC82C46" w14:textId="77777777" w:rsidTr="00E638B1">
        <w:trPr>
          <w:cantSplit/>
          <w:trHeight w:val="270"/>
        </w:trPr>
        <w:tc>
          <w:tcPr>
            <w:tcW w:w="3380" w:type="dxa"/>
            <w:vAlign w:val="center"/>
          </w:tcPr>
          <w:p w14:paraId="4D8A8855" w14:textId="6E71CD86" w:rsidR="009622B2" w:rsidRDefault="009622B2" w:rsidP="00F23DC7">
            <w:r w:rsidRPr="007324BD">
              <w:t>City</w:t>
            </w:r>
            <w:r w:rsidR="001D2340">
              <w:t>:</w:t>
            </w:r>
            <w:r w:rsidR="00D20030">
              <w:t xml:space="preserve"> </w:t>
            </w:r>
          </w:p>
          <w:p w14:paraId="569CFB6C" w14:textId="77777777" w:rsidR="00563C77" w:rsidRPr="007324BD" w:rsidRDefault="00563C77" w:rsidP="00F23DC7"/>
        </w:tc>
        <w:tc>
          <w:tcPr>
            <w:tcW w:w="3106" w:type="dxa"/>
            <w:gridSpan w:val="2"/>
            <w:vAlign w:val="center"/>
          </w:tcPr>
          <w:p w14:paraId="5F663034" w14:textId="5C5971DB" w:rsidR="009622B2" w:rsidRPr="007324BD" w:rsidRDefault="00F23DC7" w:rsidP="00F23DC7">
            <w:r>
              <w:t>County</w:t>
            </w:r>
            <w:r w:rsidR="00D20030">
              <w:t xml:space="preserve">: </w:t>
            </w:r>
          </w:p>
        </w:tc>
        <w:tc>
          <w:tcPr>
            <w:tcW w:w="3015" w:type="dxa"/>
            <w:vAlign w:val="center"/>
          </w:tcPr>
          <w:p w14:paraId="6E543027" w14:textId="1CABC474" w:rsidR="009622B2" w:rsidRPr="007324BD" w:rsidRDefault="00F23DC7" w:rsidP="00F23DC7">
            <w:r>
              <w:t>Post Code</w:t>
            </w:r>
            <w:r w:rsidR="00D20030">
              <w:t>:</w:t>
            </w:r>
            <w:r w:rsidR="0023732E">
              <w:t xml:space="preserve"> </w:t>
            </w:r>
          </w:p>
        </w:tc>
      </w:tr>
      <w:tr w:rsidR="00C92FF3" w:rsidRPr="007324BD" w14:paraId="54BA21E2" w14:textId="77777777" w:rsidTr="00E638B1">
        <w:trPr>
          <w:cantSplit/>
          <w:trHeight w:val="270"/>
        </w:trPr>
        <w:tc>
          <w:tcPr>
            <w:tcW w:w="3380" w:type="dxa"/>
            <w:tcBorders>
              <w:bottom w:val="single" w:sz="4" w:space="0" w:color="808080" w:themeColor="background1" w:themeShade="80"/>
            </w:tcBorders>
            <w:vAlign w:val="center"/>
          </w:tcPr>
          <w:p w14:paraId="505746AE" w14:textId="77777777" w:rsidR="00887861" w:rsidRPr="007324BD" w:rsidRDefault="00887861" w:rsidP="00F23DC7"/>
        </w:tc>
        <w:tc>
          <w:tcPr>
            <w:tcW w:w="3106" w:type="dxa"/>
            <w:gridSpan w:val="2"/>
            <w:tcBorders>
              <w:bottom w:val="single" w:sz="4" w:space="0" w:color="808080" w:themeColor="background1" w:themeShade="80"/>
            </w:tcBorders>
            <w:vAlign w:val="center"/>
          </w:tcPr>
          <w:p w14:paraId="3F3F6577" w14:textId="77777777" w:rsidR="00887861" w:rsidRPr="007324BD" w:rsidRDefault="00887861" w:rsidP="00F23DC7"/>
        </w:tc>
        <w:tc>
          <w:tcPr>
            <w:tcW w:w="3015" w:type="dxa"/>
            <w:tcBorders>
              <w:bottom w:val="single" w:sz="4" w:space="0" w:color="808080" w:themeColor="background1" w:themeShade="80"/>
            </w:tcBorders>
            <w:vAlign w:val="center"/>
          </w:tcPr>
          <w:p w14:paraId="7E24616A" w14:textId="77777777" w:rsidR="00887861" w:rsidRPr="007324BD" w:rsidRDefault="00887861" w:rsidP="00F23DC7"/>
        </w:tc>
      </w:tr>
      <w:tr w:rsidR="009622B2" w:rsidRPr="007324BD" w14:paraId="7A24CF99" w14:textId="77777777" w:rsidTr="00E638B1">
        <w:trPr>
          <w:cantSplit/>
          <w:trHeight w:val="301"/>
        </w:trPr>
        <w:tc>
          <w:tcPr>
            <w:tcW w:w="9502" w:type="dxa"/>
            <w:gridSpan w:val="4"/>
            <w:shd w:val="clear" w:color="auto" w:fill="D9D9D9" w:themeFill="background1" w:themeFillShade="D9"/>
            <w:vAlign w:val="center"/>
          </w:tcPr>
          <w:p w14:paraId="03B2B70B" w14:textId="77777777" w:rsidR="009622B2" w:rsidRPr="007324BD" w:rsidRDefault="009622B2" w:rsidP="00F23DC7">
            <w:pPr>
              <w:pStyle w:val="Heading2"/>
            </w:pPr>
          </w:p>
        </w:tc>
      </w:tr>
      <w:tr w:rsidR="009C7D71" w:rsidRPr="007324BD" w14:paraId="30574233" w14:textId="77777777" w:rsidTr="00E638B1">
        <w:trPr>
          <w:cantSplit/>
          <w:trHeight w:val="270"/>
        </w:trPr>
        <w:tc>
          <w:tcPr>
            <w:tcW w:w="3380" w:type="dxa"/>
            <w:vAlign w:val="center"/>
          </w:tcPr>
          <w:p w14:paraId="713D2008" w14:textId="2F2453CE" w:rsidR="00532E88" w:rsidRDefault="00C74787" w:rsidP="00F23DC7">
            <w:r>
              <w:t>Email</w:t>
            </w:r>
            <w:r w:rsidR="00D20030">
              <w:t xml:space="preserve">: </w:t>
            </w:r>
          </w:p>
          <w:p w14:paraId="5102D20F" w14:textId="77777777" w:rsidR="00563C77" w:rsidRPr="007324BD" w:rsidRDefault="00563C77" w:rsidP="00F23DC7"/>
        </w:tc>
        <w:tc>
          <w:tcPr>
            <w:tcW w:w="3106" w:type="dxa"/>
            <w:gridSpan w:val="2"/>
            <w:vAlign w:val="center"/>
          </w:tcPr>
          <w:p w14:paraId="74416CBA" w14:textId="77777777" w:rsidR="00532E88" w:rsidRPr="007324BD" w:rsidRDefault="00C74787" w:rsidP="00F23DC7">
            <w:r>
              <w:t>Fax</w:t>
            </w:r>
          </w:p>
        </w:tc>
        <w:tc>
          <w:tcPr>
            <w:tcW w:w="3015" w:type="dxa"/>
            <w:vAlign w:val="center"/>
          </w:tcPr>
          <w:p w14:paraId="0CF50F43" w14:textId="36C63CCF" w:rsidR="00532E88" w:rsidRPr="007324BD" w:rsidRDefault="00C74787" w:rsidP="00F23DC7">
            <w:r>
              <w:t>Occupation</w:t>
            </w:r>
            <w:r w:rsidR="00D20030">
              <w:t xml:space="preserve">: </w:t>
            </w:r>
          </w:p>
        </w:tc>
      </w:tr>
      <w:tr w:rsidR="000077BD" w:rsidRPr="007324BD" w14:paraId="1A13249C" w14:textId="77777777" w:rsidTr="00E638B1">
        <w:trPr>
          <w:cantSplit/>
          <w:trHeight w:val="301"/>
        </w:trPr>
        <w:tc>
          <w:tcPr>
            <w:tcW w:w="9502" w:type="dxa"/>
            <w:gridSpan w:val="4"/>
            <w:shd w:val="clear" w:color="auto" w:fill="D9D9D9" w:themeFill="background1" w:themeFillShade="D9"/>
            <w:vAlign w:val="center"/>
          </w:tcPr>
          <w:p w14:paraId="1E937599" w14:textId="77777777" w:rsidR="000077BD" w:rsidRPr="007324BD" w:rsidRDefault="000077BD" w:rsidP="00F23DC7">
            <w:pPr>
              <w:pStyle w:val="Heading2"/>
            </w:pPr>
            <w:r w:rsidRPr="007324BD">
              <w:t>Emergency Contact</w:t>
            </w:r>
          </w:p>
        </w:tc>
      </w:tr>
      <w:tr w:rsidR="00F04B9B" w:rsidRPr="007324BD" w14:paraId="01A844DE" w14:textId="77777777" w:rsidTr="00E638B1">
        <w:trPr>
          <w:cantSplit/>
          <w:trHeight w:val="270"/>
        </w:trPr>
        <w:tc>
          <w:tcPr>
            <w:tcW w:w="9502" w:type="dxa"/>
            <w:gridSpan w:val="4"/>
            <w:vAlign w:val="center"/>
          </w:tcPr>
          <w:p w14:paraId="6B7026B9" w14:textId="4322F52B" w:rsidR="00F04B9B" w:rsidRDefault="00F04B9B" w:rsidP="00F23DC7">
            <w:r w:rsidRPr="007324BD">
              <w:t>Name of a</w:t>
            </w:r>
            <w:r w:rsidR="0023732E">
              <w:t xml:space="preserve"> relative/friend in case of emergency</w:t>
            </w:r>
          </w:p>
          <w:p w14:paraId="488A6DEF" w14:textId="77777777" w:rsidR="00563C77" w:rsidRPr="007324BD" w:rsidRDefault="00563C77" w:rsidP="00F23DC7"/>
        </w:tc>
      </w:tr>
      <w:tr w:rsidR="00C92FF3" w:rsidRPr="007324BD" w14:paraId="53F3A48A" w14:textId="77777777" w:rsidTr="00E638B1">
        <w:trPr>
          <w:cantSplit/>
          <w:trHeight w:val="270"/>
        </w:trPr>
        <w:tc>
          <w:tcPr>
            <w:tcW w:w="6486" w:type="dxa"/>
            <w:gridSpan w:val="3"/>
            <w:vAlign w:val="center"/>
          </w:tcPr>
          <w:p w14:paraId="2F66A05D" w14:textId="1C08470E" w:rsidR="00C92FF3" w:rsidRDefault="00C92FF3" w:rsidP="00F23DC7">
            <w:r w:rsidRPr="007324BD">
              <w:t>Address</w:t>
            </w:r>
            <w:r w:rsidR="001D2340">
              <w:t>:</w:t>
            </w:r>
            <w:r w:rsidR="00D20030">
              <w:t xml:space="preserve"> </w:t>
            </w:r>
          </w:p>
          <w:p w14:paraId="0F22CD9B" w14:textId="77777777" w:rsidR="00563C77" w:rsidRPr="007324BD" w:rsidRDefault="00563C77" w:rsidP="00F23DC7"/>
        </w:tc>
        <w:tc>
          <w:tcPr>
            <w:tcW w:w="3015" w:type="dxa"/>
            <w:vAlign w:val="center"/>
          </w:tcPr>
          <w:p w14:paraId="45366CAB" w14:textId="39704417" w:rsidR="00C92FF3" w:rsidRPr="007324BD" w:rsidRDefault="00C92FF3" w:rsidP="00F23DC7">
            <w:r w:rsidRPr="007324BD">
              <w:t>Phone</w:t>
            </w:r>
            <w:r w:rsidR="001D2340">
              <w:t>:</w:t>
            </w:r>
            <w:r w:rsidR="00614CA1">
              <w:t xml:space="preserve"> </w:t>
            </w:r>
          </w:p>
        </w:tc>
      </w:tr>
      <w:tr w:rsidR="00F23DC7" w:rsidRPr="007324BD" w14:paraId="5A2E5735" w14:textId="77777777" w:rsidTr="00E638B1">
        <w:trPr>
          <w:gridAfter w:val="3"/>
          <w:wAfter w:w="6122" w:type="dxa"/>
          <w:cantSplit/>
          <w:trHeight w:val="270"/>
        </w:trPr>
        <w:tc>
          <w:tcPr>
            <w:tcW w:w="3380" w:type="dxa"/>
            <w:vAlign w:val="center"/>
          </w:tcPr>
          <w:p w14:paraId="44FC1E25" w14:textId="22F0EF90" w:rsidR="00F23DC7" w:rsidRDefault="00F23DC7" w:rsidP="00F23DC7">
            <w:r w:rsidRPr="007324BD">
              <w:t>City</w:t>
            </w:r>
            <w:r>
              <w:t>:</w:t>
            </w:r>
            <w:r w:rsidR="00D20030">
              <w:t xml:space="preserve"> </w:t>
            </w:r>
          </w:p>
          <w:p w14:paraId="171D4D62" w14:textId="77777777" w:rsidR="00563C77" w:rsidRPr="007324BD" w:rsidRDefault="00563C77" w:rsidP="00F23DC7"/>
        </w:tc>
      </w:tr>
      <w:tr w:rsidR="002C0936" w:rsidRPr="007324BD" w14:paraId="4F204ACF" w14:textId="77777777" w:rsidTr="00E638B1">
        <w:trPr>
          <w:cantSplit/>
          <w:trHeight w:val="270"/>
        </w:trPr>
        <w:tc>
          <w:tcPr>
            <w:tcW w:w="9502" w:type="dxa"/>
            <w:gridSpan w:val="4"/>
            <w:tcBorders>
              <w:bottom w:val="single" w:sz="4" w:space="0" w:color="808080" w:themeColor="background1" w:themeShade="80"/>
            </w:tcBorders>
            <w:vAlign w:val="center"/>
          </w:tcPr>
          <w:p w14:paraId="3ED46558" w14:textId="10232C8D" w:rsidR="002C0936" w:rsidRDefault="002C0936" w:rsidP="00F23DC7">
            <w:r w:rsidRPr="007324BD">
              <w:t>Relationship</w:t>
            </w:r>
            <w:r w:rsidR="001D2340">
              <w:t>:</w:t>
            </w:r>
            <w:r w:rsidR="00D20030">
              <w:t xml:space="preserve"> </w:t>
            </w:r>
          </w:p>
          <w:p w14:paraId="7540B9AE" w14:textId="77777777" w:rsidR="00563C77" w:rsidRPr="007324BD" w:rsidRDefault="00563C77" w:rsidP="00F23DC7"/>
        </w:tc>
      </w:tr>
      <w:tr w:rsidR="00D461ED" w:rsidRPr="007324BD" w14:paraId="2D89C679" w14:textId="77777777" w:rsidTr="00E638B1">
        <w:trPr>
          <w:cantSplit/>
          <w:trHeight w:val="301"/>
        </w:trPr>
        <w:tc>
          <w:tcPr>
            <w:tcW w:w="9502" w:type="dxa"/>
            <w:gridSpan w:val="4"/>
            <w:shd w:val="clear" w:color="auto" w:fill="D9D9D9" w:themeFill="background1" w:themeFillShade="D9"/>
            <w:vAlign w:val="center"/>
          </w:tcPr>
          <w:p w14:paraId="24E2D81E" w14:textId="78A07A44" w:rsidR="00D461ED" w:rsidRPr="00BC0F25" w:rsidRDefault="00E638B1" w:rsidP="00F23DC7">
            <w:pPr>
              <w:pStyle w:val="Heading2"/>
            </w:pPr>
            <w:r>
              <w:t>PARTNER</w:t>
            </w:r>
            <w:r w:rsidR="00D461ED" w:rsidRPr="00BC0F25">
              <w:t xml:space="preserve"> Information</w:t>
            </w:r>
            <w:r w:rsidR="000077BD" w:rsidRPr="00BC0F25">
              <w:t xml:space="preserve"> if </w:t>
            </w:r>
            <w:r w:rsidR="00F242E0" w:rsidRPr="00BC0F25">
              <w:t>joint membership</w:t>
            </w:r>
          </w:p>
        </w:tc>
      </w:tr>
      <w:tr w:rsidR="00EB52A5" w:rsidRPr="007324BD" w14:paraId="08E20B84" w14:textId="77777777" w:rsidTr="00E638B1">
        <w:trPr>
          <w:cantSplit/>
          <w:trHeight w:val="270"/>
        </w:trPr>
        <w:tc>
          <w:tcPr>
            <w:tcW w:w="9502" w:type="dxa"/>
            <w:gridSpan w:val="4"/>
            <w:vAlign w:val="center"/>
          </w:tcPr>
          <w:p w14:paraId="198FE60D" w14:textId="77777777" w:rsidR="00EB52A5" w:rsidRDefault="00EB52A5" w:rsidP="00F23DC7">
            <w:r w:rsidRPr="007324BD">
              <w:t>Name</w:t>
            </w:r>
            <w:r w:rsidR="001D2340">
              <w:t>:</w:t>
            </w:r>
          </w:p>
          <w:p w14:paraId="40794F3F" w14:textId="77777777" w:rsidR="00563C77" w:rsidRPr="007324BD" w:rsidRDefault="00563C77" w:rsidP="00F23DC7"/>
        </w:tc>
      </w:tr>
      <w:tr w:rsidR="009C7D71" w:rsidRPr="007324BD" w14:paraId="44D488FC" w14:textId="77777777" w:rsidTr="00E638B1">
        <w:trPr>
          <w:cantSplit/>
          <w:trHeight w:val="270"/>
        </w:trPr>
        <w:tc>
          <w:tcPr>
            <w:tcW w:w="3380" w:type="dxa"/>
            <w:tcBorders>
              <w:bottom w:val="single" w:sz="4" w:space="0" w:color="808080" w:themeColor="background1" w:themeShade="80"/>
            </w:tcBorders>
            <w:vAlign w:val="center"/>
          </w:tcPr>
          <w:p w14:paraId="62E08272" w14:textId="77777777" w:rsidR="00EB52A5" w:rsidRDefault="00EB52A5" w:rsidP="00F23DC7">
            <w:r w:rsidRPr="007324BD">
              <w:t xml:space="preserve">Date </w:t>
            </w:r>
            <w:r w:rsidR="00E33A75" w:rsidRPr="007324BD">
              <w:t xml:space="preserve">of </w:t>
            </w:r>
            <w:r w:rsidR="001D2340">
              <w:t>b</w:t>
            </w:r>
            <w:r w:rsidRPr="007324BD">
              <w:t>irth</w:t>
            </w:r>
            <w:r w:rsidR="001D2340">
              <w:t>:</w:t>
            </w:r>
          </w:p>
          <w:p w14:paraId="59F931CB" w14:textId="77777777" w:rsidR="00563C77" w:rsidRPr="007324BD" w:rsidRDefault="00563C77" w:rsidP="00F23DC7"/>
        </w:tc>
        <w:tc>
          <w:tcPr>
            <w:tcW w:w="3106" w:type="dxa"/>
            <w:gridSpan w:val="2"/>
            <w:tcBorders>
              <w:bottom w:val="single" w:sz="4" w:space="0" w:color="808080" w:themeColor="background1" w:themeShade="80"/>
            </w:tcBorders>
            <w:vAlign w:val="center"/>
          </w:tcPr>
          <w:p w14:paraId="47F8258B" w14:textId="77777777" w:rsidR="00EB52A5" w:rsidRPr="007324BD" w:rsidRDefault="00C74787" w:rsidP="00F23DC7">
            <w:r>
              <w:t>Phone</w:t>
            </w:r>
          </w:p>
        </w:tc>
        <w:tc>
          <w:tcPr>
            <w:tcW w:w="3015" w:type="dxa"/>
            <w:tcBorders>
              <w:bottom w:val="single" w:sz="4" w:space="0" w:color="808080" w:themeColor="background1" w:themeShade="80"/>
            </w:tcBorders>
            <w:vAlign w:val="center"/>
          </w:tcPr>
          <w:p w14:paraId="15C51573" w14:textId="77777777" w:rsidR="00EB52A5" w:rsidRPr="007324BD" w:rsidRDefault="00EB52A5" w:rsidP="00F23DC7"/>
        </w:tc>
      </w:tr>
      <w:tr w:rsidR="00EB52A5" w:rsidRPr="007324BD" w14:paraId="6C0AAD83" w14:textId="77777777" w:rsidTr="00E638B1">
        <w:trPr>
          <w:cantSplit/>
          <w:trHeight w:val="301"/>
        </w:trPr>
        <w:tc>
          <w:tcPr>
            <w:tcW w:w="9502" w:type="dxa"/>
            <w:gridSpan w:val="4"/>
            <w:shd w:val="clear" w:color="auto" w:fill="D9D9D9" w:themeFill="background1" w:themeFillShade="D9"/>
            <w:vAlign w:val="center"/>
          </w:tcPr>
          <w:p w14:paraId="28980BD5" w14:textId="77777777" w:rsidR="00EB52A5" w:rsidRPr="007324BD" w:rsidRDefault="00EB52A5" w:rsidP="00F23DC7">
            <w:pPr>
              <w:pStyle w:val="Heading2"/>
            </w:pPr>
          </w:p>
        </w:tc>
      </w:tr>
      <w:tr w:rsidR="00EB52A5" w:rsidRPr="007324BD" w14:paraId="4E86C333" w14:textId="77777777" w:rsidTr="00E638B1">
        <w:trPr>
          <w:cantSplit/>
          <w:trHeight w:val="270"/>
        </w:trPr>
        <w:tc>
          <w:tcPr>
            <w:tcW w:w="9502" w:type="dxa"/>
            <w:gridSpan w:val="4"/>
            <w:vAlign w:val="center"/>
          </w:tcPr>
          <w:p w14:paraId="70AF7133" w14:textId="77777777" w:rsidR="00EB52A5" w:rsidRDefault="00F23DC7" w:rsidP="00F23DC7">
            <w:r>
              <w:t>Occupation</w:t>
            </w:r>
          </w:p>
          <w:p w14:paraId="1596A00D" w14:textId="77777777" w:rsidR="00563C77" w:rsidRPr="007324BD" w:rsidRDefault="00563C77" w:rsidP="00F23DC7"/>
        </w:tc>
      </w:tr>
      <w:tr w:rsidR="00415F5F" w:rsidRPr="007324BD" w14:paraId="2206464B" w14:textId="77777777" w:rsidTr="00E638B1">
        <w:trPr>
          <w:cantSplit/>
          <w:trHeight w:val="301"/>
        </w:trPr>
        <w:tc>
          <w:tcPr>
            <w:tcW w:w="9502" w:type="dxa"/>
            <w:gridSpan w:val="4"/>
            <w:shd w:val="clear" w:color="auto" w:fill="D9D9D9" w:themeFill="background1" w:themeFillShade="D9"/>
            <w:vAlign w:val="center"/>
          </w:tcPr>
          <w:p w14:paraId="22FB6960" w14:textId="068E4792" w:rsidR="00415F5F" w:rsidRPr="007324BD" w:rsidRDefault="005A5B7F" w:rsidP="00F23DC7">
            <w:pPr>
              <w:pStyle w:val="Heading2"/>
            </w:pPr>
            <w:r>
              <w:t>Boat insurance details</w:t>
            </w:r>
          </w:p>
        </w:tc>
      </w:tr>
      <w:tr w:rsidR="009C7D71" w:rsidRPr="007324BD" w14:paraId="6C3527AA" w14:textId="77777777" w:rsidTr="00E638B1">
        <w:trPr>
          <w:cantSplit/>
          <w:trHeight w:val="270"/>
        </w:trPr>
        <w:tc>
          <w:tcPr>
            <w:tcW w:w="3380" w:type="dxa"/>
            <w:vAlign w:val="center"/>
          </w:tcPr>
          <w:p w14:paraId="34BE13EC" w14:textId="778C1E4C" w:rsidR="00563C77" w:rsidRDefault="005A5B7F" w:rsidP="005A5B7F">
            <w:r>
              <w:t>Name of Insurer</w:t>
            </w:r>
            <w:r w:rsidR="00D20030">
              <w:t xml:space="preserve">: </w:t>
            </w:r>
            <w:r w:rsidR="000D0F5D">
              <w:t xml:space="preserve">N/A </w:t>
            </w:r>
          </w:p>
          <w:p w14:paraId="14D8FC94" w14:textId="64D40483" w:rsidR="005A5B7F" w:rsidRPr="007324BD" w:rsidRDefault="005A5B7F" w:rsidP="005A5B7F"/>
        </w:tc>
        <w:tc>
          <w:tcPr>
            <w:tcW w:w="3106" w:type="dxa"/>
            <w:gridSpan w:val="2"/>
            <w:vAlign w:val="center"/>
          </w:tcPr>
          <w:p w14:paraId="7B0F01A6" w14:textId="2C197B83" w:rsidR="000077BD" w:rsidRDefault="005A5B7F" w:rsidP="00F23DC7">
            <w:r>
              <w:t>Policy no</w:t>
            </w:r>
            <w:r w:rsidR="00D20030">
              <w:t>:</w:t>
            </w:r>
          </w:p>
          <w:p w14:paraId="635E71F6" w14:textId="55E58D89" w:rsidR="005A5B7F" w:rsidRPr="007324BD" w:rsidRDefault="005A5B7F" w:rsidP="00F23DC7"/>
        </w:tc>
        <w:tc>
          <w:tcPr>
            <w:tcW w:w="3015" w:type="dxa"/>
            <w:vAlign w:val="center"/>
          </w:tcPr>
          <w:p w14:paraId="09BF30FF" w14:textId="7B16C57C" w:rsidR="000077BD" w:rsidRDefault="005A5B7F" w:rsidP="00F23DC7">
            <w:r>
              <w:t>Expiry Date</w:t>
            </w:r>
            <w:r w:rsidR="00D20030">
              <w:t xml:space="preserve">: </w:t>
            </w:r>
          </w:p>
          <w:p w14:paraId="3946CD0C" w14:textId="2E433EFC" w:rsidR="005A5B7F" w:rsidRPr="007324BD" w:rsidRDefault="005A5B7F" w:rsidP="00F23DC7"/>
        </w:tc>
      </w:tr>
      <w:tr w:rsidR="00F242E0" w:rsidRPr="007324BD" w14:paraId="76B470A2" w14:textId="77777777" w:rsidTr="00E638B1">
        <w:trPr>
          <w:cantSplit/>
          <w:trHeight w:val="301"/>
        </w:trPr>
        <w:tc>
          <w:tcPr>
            <w:tcW w:w="9502" w:type="dxa"/>
            <w:gridSpan w:val="4"/>
            <w:shd w:val="clear" w:color="auto" w:fill="D9D9D9" w:themeFill="background1" w:themeFillShade="D9"/>
            <w:vAlign w:val="center"/>
          </w:tcPr>
          <w:p w14:paraId="4E3F8A96" w14:textId="77777777" w:rsidR="00F242E0" w:rsidRPr="00BC0F25" w:rsidRDefault="00F242E0" w:rsidP="00F23DC7">
            <w:pPr>
              <w:pStyle w:val="Heading2"/>
            </w:pPr>
            <w:r w:rsidRPr="00BC0F25">
              <w:t>Children</w:t>
            </w:r>
            <w:r w:rsidR="005314CE" w:rsidRPr="00BC0F25">
              <w:t xml:space="preserve"> </w:t>
            </w:r>
            <w:r w:rsidRPr="00BC0F25">
              <w:t>if membership privileges desired</w:t>
            </w:r>
          </w:p>
        </w:tc>
      </w:tr>
      <w:tr w:rsidR="00032E90" w:rsidRPr="007324BD" w14:paraId="773217E8" w14:textId="77777777" w:rsidTr="00E638B1">
        <w:trPr>
          <w:cantSplit/>
          <w:trHeight w:val="270"/>
        </w:trPr>
        <w:tc>
          <w:tcPr>
            <w:tcW w:w="4651" w:type="dxa"/>
            <w:gridSpan w:val="2"/>
            <w:vAlign w:val="center"/>
          </w:tcPr>
          <w:p w14:paraId="0351F662" w14:textId="77777777" w:rsidR="00032E90" w:rsidRDefault="00032E90" w:rsidP="00F23DC7">
            <w:r w:rsidRPr="007324BD">
              <w:t>Name</w:t>
            </w:r>
          </w:p>
          <w:p w14:paraId="7A65C711" w14:textId="77777777" w:rsidR="00563C77" w:rsidRPr="007324BD" w:rsidRDefault="00563C77" w:rsidP="00F23DC7"/>
        </w:tc>
        <w:tc>
          <w:tcPr>
            <w:tcW w:w="4850" w:type="dxa"/>
            <w:gridSpan w:val="2"/>
            <w:vAlign w:val="center"/>
          </w:tcPr>
          <w:p w14:paraId="2D92E398" w14:textId="77777777" w:rsidR="00032E90" w:rsidRPr="007324BD" w:rsidRDefault="00032E90" w:rsidP="00F23DC7">
            <w:r w:rsidRPr="007324BD">
              <w:t>Name</w:t>
            </w:r>
          </w:p>
        </w:tc>
      </w:tr>
      <w:tr w:rsidR="00032E90" w:rsidRPr="007324BD" w14:paraId="7C064D34" w14:textId="77777777" w:rsidTr="00E638B1">
        <w:trPr>
          <w:cantSplit/>
          <w:trHeight w:val="270"/>
        </w:trPr>
        <w:tc>
          <w:tcPr>
            <w:tcW w:w="4651" w:type="dxa"/>
            <w:gridSpan w:val="2"/>
            <w:tcBorders>
              <w:bottom w:val="single" w:sz="4" w:space="0" w:color="808080" w:themeColor="background1" w:themeShade="80"/>
            </w:tcBorders>
            <w:vAlign w:val="center"/>
          </w:tcPr>
          <w:p w14:paraId="57CC0961" w14:textId="77777777" w:rsidR="00032E90" w:rsidRPr="007324BD" w:rsidRDefault="00C74787" w:rsidP="00F23DC7">
            <w:r>
              <w:t>Date of birth</w:t>
            </w:r>
          </w:p>
        </w:tc>
        <w:tc>
          <w:tcPr>
            <w:tcW w:w="4850" w:type="dxa"/>
            <w:gridSpan w:val="2"/>
            <w:tcBorders>
              <w:bottom w:val="single" w:sz="4" w:space="0" w:color="808080" w:themeColor="background1" w:themeShade="80"/>
            </w:tcBorders>
            <w:vAlign w:val="center"/>
          </w:tcPr>
          <w:p w14:paraId="4990AFDF" w14:textId="77777777" w:rsidR="00032E90" w:rsidRDefault="00C74787" w:rsidP="00F23DC7">
            <w:r>
              <w:t>Date of birth</w:t>
            </w:r>
          </w:p>
          <w:p w14:paraId="4EB7CB7D" w14:textId="77777777" w:rsidR="00563C77" w:rsidRPr="007324BD" w:rsidRDefault="00563C77" w:rsidP="00F23DC7"/>
        </w:tc>
      </w:tr>
      <w:tr w:rsidR="005314CE" w:rsidRPr="007324BD" w14:paraId="00E51168" w14:textId="77777777" w:rsidTr="00E638B1">
        <w:trPr>
          <w:cantSplit/>
          <w:trHeight w:val="301"/>
        </w:trPr>
        <w:tc>
          <w:tcPr>
            <w:tcW w:w="9502" w:type="dxa"/>
            <w:gridSpan w:val="4"/>
            <w:shd w:val="clear" w:color="auto" w:fill="D9D9D9" w:themeFill="background1" w:themeFillShade="D9"/>
            <w:vAlign w:val="center"/>
          </w:tcPr>
          <w:p w14:paraId="18CCB915" w14:textId="77777777" w:rsidR="005314CE" w:rsidRPr="007324BD" w:rsidRDefault="00F23DC7" w:rsidP="00F23DC7">
            <w:pPr>
              <w:pStyle w:val="Heading2"/>
            </w:pPr>
            <w:r>
              <w:t>Fees</w:t>
            </w:r>
          </w:p>
        </w:tc>
      </w:tr>
      <w:tr w:rsidR="005D4280" w:rsidRPr="007324BD" w14:paraId="2655C244" w14:textId="77777777" w:rsidTr="00E638B1">
        <w:trPr>
          <w:cantSplit/>
          <w:trHeight w:val="602"/>
        </w:trPr>
        <w:tc>
          <w:tcPr>
            <w:tcW w:w="9502" w:type="dxa"/>
            <w:gridSpan w:val="4"/>
            <w:vAlign w:val="center"/>
          </w:tcPr>
          <w:p w14:paraId="06C76B80" w14:textId="49285833" w:rsidR="005D4280" w:rsidRDefault="0023732E" w:rsidP="00F23DC7">
            <w:r>
              <w:t>Full boat owning</w:t>
            </w:r>
            <w:r w:rsidR="00D20030">
              <w:t xml:space="preserve"> Membership   £2</w:t>
            </w:r>
            <w:r w:rsidR="00EE58BA">
              <w:t>60</w:t>
            </w:r>
            <w:r w:rsidR="00D20030">
              <w:t xml:space="preserve"> </w:t>
            </w:r>
            <w:r>
              <w:t xml:space="preserve">        Associate £</w:t>
            </w:r>
            <w:r w:rsidR="00B80991">
              <w:t>100</w:t>
            </w:r>
            <w:r>
              <w:t xml:space="preserve">.00  </w:t>
            </w:r>
            <w:r w:rsidR="00C74787">
              <w:t xml:space="preserve"> </w:t>
            </w:r>
            <w:r>
              <w:t xml:space="preserve">    New Members Joining Fee £200</w:t>
            </w:r>
            <w:r w:rsidR="00C74787">
              <w:t xml:space="preserve"> (1</w:t>
            </w:r>
            <w:r w:rsidR="00C74787" w:rsidRPr="00C74787">
              <w:rPr>
                <w:vertAlign w:val="superscript"/>
              </w:rPr>
              <w:t>st</w:t>
            </w:r>
            <w:r w:rsidR="00C74787">
              <w:t xml:space="preserve"> year)</w:t>
            </w:r>
          </w:p>
          <w:p w14:paraId="1E835784" w14:textId="77777777" w:rsidR="005A5B7F" w:rsidRDefault="006F5958" w:rsidP="00F23DC7">
            <w:r>
              <w:t>Bank Details for BACS Payment: LLOYDS BANK. ACC.NO.00837018. SORT CODE 30-95-43</w:t>
            </w:r>
          </w:p>
          <w:p w14:paraId="6ED96DCA" w14:textId="7079732C" w:rsidR="0086540F" w:rsidRPr="007324BD" w:rsidRDefault="0086540F" w:rsidP="00F23DC7"/>
        </w:tc>
      </w:tr>
      <w:tr w:rsidR="005D4280" w:rsidRPr="007324BD" w14:paraId="5C73EF1C" w14:textId="77777777" w:rsidTr="00E638B1">
        <w:trPr>
          <w:cantSplit/>
          <w:trHeight w:val="270"/>
        </w:trPr>
        <w:tc>
          <w:tcPr>
            <w:tcW w:w="6486" w:type="dxa"/>
            <w:gridSpan w:val="3"/>
            <w:vAlign w:val="center"/>
          </w:tcPr>
          <w:p w14:paraId="02443FEF" w14:textId="0C7537C8" w:rsidR="00563C77" w:rsidRPr="007324BD" w:rsidRDefault="00E638B1" w:rsidP="00F23DC7">
            <w:r>
              <w:t>By signing this application form I agree to always adhere to Marnham Boat Club rules and regulations. Up to date rules can be found on the club website www.m</w:t>
            </w:r>
            <w:r w:rsidRPr="00E638B1">
              <w:t>arnhamwaterskiandwakeboard.co.uk</w:t>
            </w:r>
          </w:p>
        </w:tc>
        <w:tc>
          <w:tcPr>
            <w:tcW w:w="3015" w:type="dxa"/>
            <w:vAlign w:val="center"/>
          </w:tcPr>
          <w:p w14:paraId="0F5574F1" w14:textId="13F8548D" w:rsidR="005D4280" w:rsidRPr="007324BD" w:rsidRDefault="00D20030" w:rsidP="00F23DC7">
            <w:r>
              <w:t xml:space="preserve"> </w:t>
            </w:r>
          </w:p>
        </w:tc>
      </w:tr>
      <w:tr w:rsidR="005D4280" w:rsidRPr="007324BD" w14:paraId="77D6E282" w14:textId="77777777" w:rsidTr="00E638B1">
        <w:trPr>
          <w:cantSplit/>
          <w:trHeight w:val="270"/>
        </w:trPr>
        <w:tc>
          <w:tcPr>
            <w:tcW w:w="6486" w:type="dxa"/>
            <w:gridSpan w:val="3"/>
            <w:vAlign w:val="center"/>
          </w:tcPr>
          <w:p w14:paraId="77B6E54D" w14:textId="624C6690" w:rsidR="00563C77" w:rsidRPr="007324BD" w:rsidRDefault="000077BD" w:rsidP="00E638B1">
            <w:r w:rsidRPr="007324BD">
              <w:t>Signature</w:t>
            </w:r>
            <w:r w:rsidR="00E638B1">
              <w:t xml:space="preserve"> of applicant:</w:t>
            </w:r>
          </w:p>
        </w:tc>
        <w:tc>
          <w:tcPr>
            <w:tcW w:w="3015" w:type="dxa"/>
            <w:vAlign w:val="center"/>
          </w:tcPr>
          <w:p w14:paraId="3E87B927" w14:textId="77777777" w:rsidR="005D4280" w:rsidRPr="007324BD" w:rsidRDefault="005D4280" w:rsidP="00F23DC7">
            <w:r w:rsidRPr="007324BD">
              <w:t>Date</w:t>
            </w:r>
            <w:r w:rsidR="001D2340">
              <w:t>:</w:t>
            </w:r>
          </w:p>
        </w:tc>
      </w:tr>
    </w:tbl>
    <w:p w14:paraId="4AA24237" w14:textId="1EFDFD47" w:rsidR="00563C77" w:rsidRDefault="00F23DC7" w:rsidP="009C7D71">
      <w:r>
        <w:br w:type="textWrapping" w:clear="all"/>
      </w:r>
    </w:p>
    <w:p w14:paraId="54C55CC9" w14:textId="1D7C3155" w:rsidR="00DA3509" w:rsidRDefault="00563C77" w:rsidP="009C7D71">
      <w:r>
        <w:t>Please ensure that email addresses are clearly printed as this is our main form of contact</w:t>
      </w:r>
    </w:p>
    <w:p w14:paraId="5D34C81B" w14:textId="77777777" w:rsidR="00A8790C" w:rsidRPr="00A8790C" w:rsidRDefault="00A8790C" w:rsidP="00A8790C">
      <w:r w:rsidRPr="00A8790C">
        <w:t>For any queries with the form please call Ben on 07762555425. </w:t>
      </w:r>
    </w:p>
    <w:p w14:paraId="4CEDA88C" w14:textId="77777777" w:rsidR="00A8790C" w:rsidRPr="00A8790C" w:rsidRDefault="00A8790C" w:rsidP="00A8790C">
      <w:r w:rsidRPr="00A8790C">
        <w:t>Please send the completed form to ben7v@hotmail.co.uk </w:t>
      </w:r>
    </w:p>
    <w:p w14:paraId="146ABF6C" w14:textId="77777777" w:rsidR="00A8790C" w:rsidRPr="007324BD" w:rsidRDefault="00A8790C" w:rsidP="009C7D71"/>
    <w:sectPr w:rsidR="00A8790C" w:rsidRPr="007324BD" w:rsidSect="00400969">
      <w:footerReference w:type="default" r:id="rId9"/>
      <w:pgSz w:w="12240" w:h="15840"/>
      <w:pgMar w:top="1080" w:right="1440" w:bottom="108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8F90B5" w14:textId="77777777" w:rsidR="00A24D84" w:rsidRDefault="00A24D84">
      <w:r>
        <w:separator/>
      </w:r>
    </w:p>
  </w:endnote>
  <w:endnote w:type="continuationSeparator" w:id="0">
    <w:p w14:paraId="05831BA8" w14:textId="77777777" w:rsidR="00A24D84" w:rsidRDefault="00A24D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A85E27" w14:textId="77777777" w:rsidR="00876A38" w:rsidRDefault="00876A38" w:rsidP="00EB52A5">
    <w:pPr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04D3D0" w14:textId="77777777" w:rsidR="00A24D84" w:rsidRDefault="00A24D84">
      <w:r>
        <w:separator/>
      </w:r>
    </w:p>
  </w:footnote>
  <w:footnote w:type="continuationSeparator" w:id="0">
    <w:p w14:paraId="0AE6326B" w14:textId="77777777" w:rsidR="00A24D84" w:rsidRDefault="00A24D8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23DC7"/>
    <w:rsid w:val="000077BD"/>
    <w:rsid w:val="00017DD1"/>
    <w:rsid w:val="00032E90"/>
    <w:rsid w:val="000332AD"/>
    <w:rsid w:val="000447ED"/>
    <w:rsid w:val="00085333"/>
    <w:rsid w:val="000C0676"/>
    <w:rsid w:val="000C3395"/>
    <w:rsid w:val="000D0F5D"/>
    <w:rsid w:val="000E2704"/>
    <w:rsid w:val="0011649E"/>
    <w:rsid w:val="0015127B"/>
    <w:rsid w:val="0016303A"/>
    <w:rsid w:val="00190F40"/>
    <w:rsid w:val="001D2340"/>
    <w:rsid w:val="001F7A95"/>
    <w:rsid w:val="0023732E"/>
    <w:rsid w:val="00240AF1"/>
    <w:rsid w:val="0024648C"/>
    <w:rsid w:val="002602F0"/>
    <w:rsid w:val="00267786"/>
    <w:rsid w:val="002C0936"/>
    <w:rsid w:val="00326F1B"/>
    <w:rsid w:val="00347A8D"/>
    <w:rsid w:val="00384215"/>
    <w:rsid w:val="003C4E60"/>
    <w:rsid w:val="00400969"/>
    <w:rsid w:val="004035E6"/>
    <w:rsid w:val="00415F5F"/>
    <w:rsid w:val="0042038C"/>
    <w:rsid w:val="00461DCB"/>
    <w:rsid w:val="00485919"/>
    <w:rsid w:val="00491A66"/>
    <w:rsid w:val="004B66C1"/>
    <w:rsid w:val="004D64E0"/>
    <w:rsid w:val="00524B74"/>
    <w:rsid w:val="005314CE"/>
    <w:rsid w:val="00532E88"/>
    <w:rsid w:val="005360D4"/>
    <w:rsid w:val="0054754E"/>
    <w:rsid w:val="0056338C"/>
    <w:rsid w:val="00563C77"/>
    <w:rsid w:val="00574303"/>
    <w:rsid w:val="005A5B7F"/>
    <w:rsid w:val="005D4280"/>
    <w:rsid w:val="005F422F"/>
    <w:rsid w:val="00614CA1"/>
    <w:rsid w:val="00616028"/>
    <w:rsid w:val="006638AD"/>
    <w:rsid w:val="00671993"/>
    <w:rsid w:val="00682713"/>
    <w:rsid w:val="006C4684"/>
    <w:rsid w:val="006F5958"/>
    <w:rsid w:val="00722DE8"/>
    <w:rsid w:val="007324BD"/>
    <w:rsid w:val="00733AC6"/>
    <w:rsid w:val="007344B3"/>
    <w:rsid w:val="007352E9"/>
    <w:rsid w:val="007543A4"/>
    <w:rsid w:val="00770EEA"/>
    <w:rsid w:val="007E3D81"/>
    <w:rsid w:val="0084738D"/>
    <w:rsid w:val="00850FE1"/>
    <w:rsid w:val="0086540F"/>
    <w:rsid w:val="008658E6"/>
    <w:rsid w:val="00876A38"/>
    <w:rsid w:val="00876DF9"/>
    <w:rsid w:val="00884CA6"/>
    <w:rsid w:val="00887861"/>
    <w:rsid w:val="008C34E9"/>
    <w:rsid w:val="00900794"/>
    <w:rsid w:val="00932D09"/>
    <w:rsid w:val="009524BE"/>
    <w:rsid w:val="009622B2"/>
    <w:rsid w:val="009A123F"/>
    <w:rsid w:val="009C7D71"/>
    <w:rsid w:val="009F3B1C"/>
    <w:rsid w:val="009F58BB"/>
    <w:rsid w:val="00A24D84"/>
    <w:rsid w:val="00A41E64"/>
    <w:rsid w:val="00A4373B"/>
    <w:rsid w:val="00A83D5E"/>
    <w:rsid w:val="00A8790C"/>
    <w:rsid w:val="00AE1F72"/>
    <w:rsid w:val="00B04903"/>
    <w:rsid w:val="00B12708"/>
    <w:rsid w:val="00B15C95"/>
    <w:rsid w:val="00B41C69"/>
    <w:rsid w:val="00B739C8"/>
    <w:rsid w:val="00B80991"/>
    <w:rsid w:val="00B96D9F"/>
    <w:rsid w:val="00BA1296"/>
    <w:rsid w:val="00BB32D8"/>
    <w:rsid w:val="00BC0F25"/>
    <w:rsid w:val="00BE09D6"/>
    <w:rsid w:val="00C10FF1"/>
    <w:rsid w:val="00C21B23"/>
    <w:rsid w:val="00C25005"/>
    <w:rsid w:val="00C30E55"/>
    <w:rsid w:val="00C5090B"/>
    <w:rsid w:val="00C61786"/>
    <w:rsid w:val="00C63324"/>
    <w:rsid w:val="00C74787"/>
    <w:rsid w:val="00C81188"/>
    <w:rsid w:val="00C87B6E"/>
    <w:rsid w:val="00C92FF3"/>
    <w:rsid w:val="00CA20C6"/>
    <w:rsid w:val="00CB5E53"/>
    <w:rsid w:val="00CC6A22"/>
    <w:rsid w:val="00CC7CB7"/>
    <w:rsid w:val="00D02133"/>
    <w:rsid w:val="00D20030"/>
    <w:rsid w:val="00D21FCD"/>
    <w:rsid w:val="00D34CBE"/>
    <w:rsid w:val="00D461ED"/>
    <w:rsid w:val="00D53D61"/>
    <w:rsid w:val="00D66A94"/>
    <w:rsid w:val="00DA3509"/>
    <w:rsid w:val="00DA5F94"/>
    <w:rsid w:val="00DC6437"/>
    <w:rsid w:val="00DD2A14"/>
    <w:rsid w:val="00DF1BA0"/>
    <w:rsid w:val="00E33A75"/>
    <w:rsid w:val="00E33DC8"/>
    <w:rsid w:val="00E62C1D"/>
    <w:rsid w:val="00E630EB"/>
    <w:rsid w:val="00E638B1"/>
    <w:rsid w:val="00E75AE6"/>
    <w:rsid w:val="00E80215"/>
    <w:rsid w:val="00EA353A"/>
    <w:rsid w:val="00EB52A5"/>
    <w:rsid w:val="00EC655E"/>
    <w:rsid w:val="00EE33CA"/>
    <w:rsid w:val="00EE58BA"/>
    <w:rsid w:val="00F04B9B"/>
    <w:rsid w:val="00F0626A"/>
    <w:rsid w:val="00F149CC"/>
    <w:rsid w:val="00F23DC7"/>
    <w:rsid w:val="00F242E0"/>
    <w:rsid w:val="00F46364"/>
    <w:rsid w:val="00F65438"/>
    <w:rsid w:val="00F74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C1A88B9"/>
  <w15:docId w15:val="{302E428B-0687-42B6-B68E-6BA76ED2F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00969"/>
    <w:rPr>
      <w:rFonts w:asciiTheme="minorHAnsi" w:hAnsiTheme="minorHAnsi"/>
      <w:sz w:val="16"/>
      <w:szCs w:val="24"/>
    </w:rPr>
  </w:style>
  <w:style w:type="paragraph" w:styleId="Heading1">
    <w:name w:val="heading 1"/>
    <w:basedOn w:val="Normal"/>
    <w:next w:val="Normal"/>
    <w:link w:val="Heading1Char"/>
    <w:qFormat/>
    <w:rsid w:val="00400969"/>
    <w:pPr>
      <w:jc w:val="center"/>
      <w:outlineLvl w:val="0"/>
    </w:pPr>
    <w:rPr>
      <w:rFonts w:asciiTheme="majorHAnsi" w:hAnsiTheme="majorHAnsi"/>
      <w:b/>
      <w:caps/>
      <w:color w:val="FFFFFF" w:themeColor="background1"/>
      <w:sz w:val="24"/>
    </w:rPr>
  </w:style>
  <w:style w:type="paragraph" w:styleId="Heading2">
    <w:name w:val="heading 2"/>
    <w:basedOn w:val="Normal"/>
    <w:next w:val="Normal"/>
    <w:link w:val="Heading2Char"/>
    <w:qFormat/>
    <w:rsid w:val="00400969"/>
    <w:pPr>
      <w:jc w:val="center"/>
      <w:outlineLvl w:val="1"/>
    </w:pPr>
    <w:rPr>
      <w:rFonts w:asciiTheme="majorHAnsi" w:hAnsiTheme="majorHAnsi"/>
      <w:b/>
      <w:caps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Italics">
    <w:name w:val="Italics"/>
    <w:basedOn w:val="Normal"/>
    <w:link w:val="ItalicsChar"/>
    <w:unhideWhenUsed/>
    <w:rsid w:val="00400969"/>
    <w:rPr>
      <w:i/>
      <w:sz w:val="14"/>
    </w:rPr>
  </w:style>
  <w:style w:type="character" w:customStyle="1" w:styleId="ItalicsChar">
    <w:name w:val="Italics Char"/>
    <w:basedOn w:val="DefaultParagraphFont"/>
    <w:link w:val="Italics"/>
    <w:rsid w:val="00400969"/>
    <w:rPr>
      <w:rFonts w:asciiTheme="minorHAnsi" w:hAnsiTheme="minorHAnsi"/>
      <w:i/>
      <w:sz w:val="14"/>
      <w:szCs w:val="24"/>
    </w:rPr>
  </w:style>
  <w:style w:type="paragraph" w:styleId="BalloonText">
    <w:name w:val="Balloon Text"/>
    <w:basedOn w:val="Normal"/>
    <w:semiHidden/>
    <w:unhideWhenUsed/>
    <w:rsid w:val="007324BD"/>
    <w:rPr>
      <w:rFonts w:cs="Tahoma"/>
      <w:szCs w:val="16"/>
    </w:rPr>
  </w:style>
  <w:style w:type="character" w:customStyle="1" w:styleId="Heading1Char">
    <w:name w:val="Heading 1 Char"/>
    <w:basedOn w:val="DefaultParagraphFont"/>
    <w:link w:val="Heading1"/>
    <w:rsid w:val="00400969"/>
    <w:rPr>
      <w:rFonts w:asciiTheme="majorHAnsi" w:hAnsiTheme="majorHAnsi"/>
      <w:b/>
      <w:caps/>
      <w:color w:val="FFFFFF" w:themeColor="background1"/>
      <w:sz w:val="24"/>
      <w:szCs w:val="24"/>
    </w:rPr>
  </w:style>
  <w:style w:type="character" w:customStyle="1" w:styleId="Heading2Char">
    <w:name w:val="Heading 2 Char"/>
    <w:basedOn w:val="Heading1Char"/>
    <w:link w:val="Heading2"/>
    <w:rsid w:val="00400969"/>
    <w:rPr>
      <w:rFonts w:asciiTheme="majorHAnsi" w:hAnsiTheme="majorHAnsi"/>
      <w:b/>
      <w:caps/>
      <w:color w:val="FFFFFF" w:themeColor="background1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326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31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19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59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250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87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Form">
      <a:majorFont>
        <a:latin typeface="Tahoma"/>
        <a:ea typeface=""/>
        <a:cs typeface=""/>
      </a:majorFont>
      <a:minorFont>
        <a:latin typeface="Tahom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BFF6A7060EFB243BF7DAADE06AEA94F" ma:contentTypeVersion="13" ma:contentTypeDescription="Create a new document." ma:contentTypeScope="" ma:versionID="1bdec748f593d7c5ae1eab0b1b4fcf1f">
  <xsd:schema xmlns:xsd="http://www.w3.org/2001/XMLSchema" xmlns:xs="http://www.w3.org/2001/XMLSchema" xmlns:p="http://schemas.microsoft.com/office/2006/metadata/properties" xmlns:ns3="acecb34e-d4c1-40b1-887e-1cfd19287948" xmlns:ns4="233a3b4b-b655-4cde-a34c-0bcb1567e644" targetNamespace="http://schemas.microsoft.com/office/2006/metadata/properties" ma:root="true" ma:fieldsID="8e8a4d5ee946defb5741ffe150385641" ns3:_="" ns4:_="">
    <xsd:import namespace="acecb34e-d4c1-40b1-887e-1cfd19287948"/>
    <xsd:import namespace="233a3b4b-b655-4cde-a34c-0bcb1567e644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DateTaken" minOccurs="0"/>
                <xsd:element ref="ns4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ecb34e-d4c1-40b1-887e-1cfd1928794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3a3b4b-b655-4cde-a34c-0bcb1567e64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AD7B952-811E-4F49-B454-D6E14330EA6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cecb34e-d4c1-40b1-887e-1cfd19287948"/>
    <ds:schemaRef ds:uri="233a3b4b-b655-4cde-a34c-0bcb1567e64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6C5EEC3-F7A6-41CD-A717-3CDC3F285B7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0FADC7C4-9B94-448C-8F9B-11F73E7DACF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180</Words>
  <Characters>1027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Membership application form</vt:lpstr>
    </vt:vector>
  </TitlesOfParts>
  <Company/>
  <LinksUpToDate>false</LinksUpToDate>
  <CharactersWithSpaces>1205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Membership application form</dc:title>
  <dc:creator>Nick Escreet</dc:creator>
  <cp:keywords/>
  <cp:lastModifiedBy>Ben Conlan</cp:lastModifiedBy>
  <cp:revision>6</cp:revision>
  <cp:lastPrinted>2021-01-27T16:41:00Z</cp:lastPrinted>
  <dcterms:created xsi:type="dcterms:W3CDTF">2023-09-06T11:57:00Z</dcterms:created>
  <dcterms:modified xsi:type="dcterms:W3CDTF">2026-07-20T13:31:00Z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TC010186281033</vt:lpwstr>
  </property>
  <property fmtid="{D5CDD505-2E9C-101B-9397-08002B2CF9AE}" pid="3" name="ContentTypeId">
    <vt:lpwstr>0x0101006BFF6A7060EFB243BF7DAADE06AEA94F</vt:lpwstr>
  </property>
</Properties>
</file>